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39CD" w:rsidRDefault="008939CD" w:rsidP="008939CD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Отчёт</w:t>
      </w:r>
    </w:p>
    <w:p w:rsidR="008939CD" w:rsidRDefault="002609AB" w:rsidP="008939CD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8939CD">
        <w:rPr>
          <w:rFonts w:ascii="Times New Roman" w:hAnsi="Times New Roman"/>
          <w:sz w:val="28"/>
          <w:szCs w:val="28"/>
        </w:rPr>
        <w:t>по итогам</w:t>
      </w:r>
      <w:r w:rsidR="008939CD">
        <w:rPr>
          <w:b/>
          <w:sz w:val="28"/>
          <w:szCs w:val="28"/>
        </w:rPr>
        <w:t xml:space="preserve"> </w:t>
      </w:r>
      <w:r w:rsidR="008939CD" w:rsidRPr="00915D76">
        <w:rPr>
          <w:rFonts w:ascii="Times New Roman" w:hAnsi="Times New Roman"/>
          <w:sz w:val="28"/>
          <w:szCs w:val="28"/>
        </w:rPr>
        <w:t>проведение месячника патриотической работы</w:t>
      </w:r>
      <w:r w:rsidR="008939CD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8939CD">
        <w:rPr>
          <w:rFonts w:ascii="Times New Roman" w:hAnsi="Times New Roman"/>
          <w:sz w:val="28"/>
          <w:szCs w:val="28"/>
        </w:rPr>
        <w:t>в</w:t>
      </w:r>
      <w:proofErr w:type="gramEnd"/>
      <w:r w:rsidR="008939CD">
        <w:rPr>
          <w:rFonts w:ascii="Times New Roman" w:hAnsi="Times New Roman"/>
          <w:sz w:val="28"/>
          <w:szCs w:val="28"/>
        </w:rPr>
        <w:t xml:space="preserve"> </w:t>
      </w:r>
    </w:p>
    <w:p w:rsidR="008939CD" w:rsidRDefault="008939CD" w:rsidP="008939CD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МКОУ «</w:t>
      </w:r>
      <w:proofErr w:type="gramStart"/>
      <w:r>
        <w:rPr>
          <w:rFonts w:ascii="Times New Roman" w:hAnsi="Times New Roman"/>
          <w:sz w:val="28"/>
          <w:szCs w:val="28"/>
        </w:rPr>
        <w:t>Октябрьская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сош</w:t>
      </w:r>
      <w:proofErr w:type="spellEnd"/>
      <w:r>
        <w:rPr>
          <w:rFonts w:ascii="Times New Roman" w:hAnsi="Times New Roman"/>
          <w:sz w:val="28"/>
          <w:szCs w:val="28"/>
        </w:rPr>
        <w:t>»</w:t>
      </w:r>
      <w:r w:rsidRPr="00915D76">
        <w:rPr>
          <w:rFonts w:ascii="Times New Roman" w:hAnsi="Times New Roman"/>
          <w:sz w:val="28"/>
          <w:szCs w:val="28"/>
        </w:rPr>
        <w:t xml:space="preserve"> приуроченного к 70-летию освобождения Воронежа от немецко-фашистских захватчиков</w:t>
      </w:r>
    </w:p>
    <w:p w:rsidR="008939CD" w:rsidRPr="00915D76" w:rsidRDefault="008939CD" w:rsidP="008939CD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915D76">
        <w:rPr>
          <w:rFonts w:ascii="Times New Roman" w:hAnsi="Times New Roman"/>
          <w:sz w:val="28"/>
          <w:szCs w:val="28"/>
        </w:rPr>
        <w:t xml:space="preserve"> «Двести двенадцать дней и ночей»</w:t>
      </w:r>
    </w:p>
    <w:p w:rsidR="002609AB" w:rsidRPr="008939CD" w:rsidRDefault="008939CD" w:rsidP="008939CD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2012-2013</w:t>
      </w:r>
      <w:r w:rsidR="002609AB" w:rsidRPr="008939CD">
        <w:rPr>
          <w:rFonts w:ascii="Times New Roman" w:hAnsi="Times New Roman"/>
          <w:sz w:val="28"/>
          <w:szCs w:val="28"/>
        </w:rPr>
        <w:t xml:space="preserve"> учебном году</w:t>
      </w:r>
    </w:p>
    <w:p w:rsidR="002609AB" w:rsidRPr="00CB2798" w:rsidRDefault="002609AB" w:rsidP="002609AB">
      <w:pPr>
        <w:jc w:val="center"/>
        <w:rPr>
          <w:b/>
          <w:sz w:val="28"/>
          <w:szCs w:val="28"/>
        </w:rPr>
      </w:pPr>
    </w:p>
    <w:p w:rsidR="002609AB" w:rsidRPr="000C4C5A" w:rsidRDefault="002609AB" w:rsidP="002609AB">
      <w:pPr>
        <w:pStyle w:val="a3"/>
        <w:rPr>
          <w:rFonts w:ascii="Times New Roman" w:hAnsi="Times New Roman"/>
          <w:color w:val="000000"/>
          <w:sz w:val="28"/>
          <w:szCs w:val="28"/>
        </w:rPr>
      </w:pPr>
      <w:r w:rsidRPr="008939CD">
        <w:rPr>
          <w:rFonts w:ascii="Times New Roman" w:hAnsi="Times New Roman"/>
          <w:sz w:val="28"/>
          <w:szCs w:val="28"/>
        </w:rPr>
        <w:t xml:space="preserve">        </w:t>
      </w:r>
      <w:r w:rsidRPr="008939CD">
        <w:rPr>
          <w:rFonts w:ascii="Times New Roman" w:hAnsi="Times New Roman"/>
          <w:sz w:val="28"/>
          <w:szCs w:val="28"/>
        </w:rPr>
        <w:tab/>
        <w:t xml:space="preserve">В соответствии с планом воспитательной работы  в рамках месячника </w:t>
      </w:r>
      <w:proofErr w:type="spellStart"/>
      <w:r w:rsidRPr="008939CD">
        <w:rPr>
          <w:rFonts w:ascii="Times New Roman" w:hAnsi="Times New Roman"/>
          <w:sz w:val="28"/>
          <w:szCs w:val="28"/>
        </w:rPr>
        <w:t>военно</w:t>
      </w:r>
      <w:proofErr w:type="spellEnd"/>
      <w:r w:rsidRPr="008939CD">
        <w:rPr>
          <w:rFonts w:ascii="Times New Roman" w:hAnsi="Times New Roman"/>
          <w:sz w:val="28"/>
          <w:szCs w:val="28"/>
        </w:rPr>
        <w:t xml:space="preserve">–патриотической </w:t>
      </w:r>
      <w:r w:rsidR="008939CD" w:rsidRPr="008939CD">
        <w:rPr>
          <w:rFonts w:ascii="Times New Roman" w:hAnsi="Times New Roman"/>
          <w:sz w:val="28"/>
          <w:szCs w:val="28"/>
        </w:rPr>
        <w:t xml:space="preserve"> работы приуроченного к 70-летию освобождения Воронежа от немецко-фашистских захватчиков</w:t>
      </w:r>
      <w:r w:rsidR="008939CD">
        <w:rPr>
          <w:rFonts w:ascii="Times New Roman" w:hAnsi="Times New Roman"/>
          <w:sz w:val="28"/>
          <w:szCs w:val="28"/>
        </w:rPr>
        <w:t xml:space="preserve"> </w:t>
      </w:r>
      <w:r w:rsidR="008939CD" w:rsidRPr="008939CD">
        <w:rPr>
          <w:rFonts w:ascii="Times New Roman" w:hAnsi="Times New Roman"/>
          <w:sz w:val="28"/>
          <w:szCs w:val="28"/>
        </w:rPr>
        <w:t xml:space="preserve"> «Двести двенадцать дней и ночей»</w:t>
      </w:r>
      <w:r w:rsidR="008939CD">
        <w:rPr>
          <w:rFonts w:ascii="Times New Roman" w:hAnsi="Times New Roman"/>
          <w:sz w:val="28"/>
          <w:szCs w:val="28"/>
        </w:rPr>
        <w:t xml:space="preserve"> </w:t>
      </w:r>
      <w:r w:rsidR="008939CD" w:rsidRPr="008939CD">
        <w:rPr>
          <w:rFonts w:ascii="Times New Roman" w:hAnsi="Times New Roman"/>
          <w:sz w:val="28"/>
          <w:szCs w:val="28"/>
        </w:rPr>
        <w:t>в 2012-2013 учебном году</w:t>
      </w:r>
      <w:r w:rsidR="008939CD">
        <w:rPr>
          <w:rFonts w:ascii="Times New Roman" w:hAnsi="Times New Roman"/>
          <w:sz w:val="28"/>
          <w:szCs w:val="28"/>
        </w:rPr>
        <w:t xml:space="preserve"> </w:t>
      </w:r>
      <w:r w:rsidRPr="000C4C5A">
        <w:rPr>
          <w:rFonts w:ascii="Times New Roman" w:hAnsi="Times New Roman"/>
          <w:sz w:val="28"/>
          <w:szCs w:val="28"/>
        </w:rPr>
        <w:t xml:space="preserve"> </w:t>
      </w:r>
      <w:r w:rsidRPr="000C4C5A">
        <w:rPr>
          <w:rFonts w:ascii="Times New Roman" w:hAnsi="Times New Roman"/>
          <w:color w:val="000000"/>
          <w:sz w:val="28"/>
          <w:szCs w:val="28"/>
        </w:rPr>
        <w:t xml:space="preserve">с 25 января по 24 февраля в школе проводились мероприятия  в соответствии с </w:t>
      </w:r>
      <w:r>
        <w:rPr>
          <w:rFonts w:ascii="Times New Roman" w:hAnsi="Times New Roman"/>
          <w:color w:val="000000"/>
          <w:sz w:val="28"/>
          <w:szCs w:val="28"/>
        </w:rPr>
        <w:t>п</w:t>
      </w:r>
      <w:r w:rsidRPr="000C4C5A">
        <w:rPr>
          <w:rFonts w:ascii="Times New Roman" w:hAnsi="Times New Roman"/>
          <w:color w:val="000000"/>
          <w:sz w:val="28"/>
          <w:szCs w:val="28"/>
        </w:rPr>
        <w:t>оложением и планом работы.</w:t>
      </w:r>
    </w:p>
    <w:p w:rsidR="002609AB" w:rsidRPr="000C4C5A" w:rsidRDefault="002609AB" w:rsidP="002609AB">
      <w:pPr>
        <w:jc w:val="both"/>
        <w:rPr>
          <w:rFonts w:ascii="Times New Roman" w:hAnsi="Times New Roman"/>
          <w:color w:val="000000"/>
          <w:sz w:val="28"/>
          <w:szCs w:val="28"/>
        </w:rPr>
      </w:pPr>
      <w:r w:rsidRPr="000C4C5A">
        <w:rPr>
          <w:rFonts w:ascii="Times New Roman" w:hAnsi="Times New Roman"/>
          <w:color w:val="000000"/>
          <w:sz w:val="28"/>
          <w:szCs w:val="28"/>
        </w:rPr>
        <w:t xml:space="preserve">    Цели проведения:</w:t>
      </w:r>
      <w:r w:rsidRPr="000C4C5A">
        <w:rPr>
          <w:rFonts w:ascii="Times New Roman" w:hAnsi="Times New Roman"/>
          <w:sz w:val="28"/>
          <w:szCs w:val="28"/>
        </w:rPr>
        <w:t xml:space="preserve"> совершенствование работы по военно-патриотическому воспитанию учащихся; нравственное, патриотическое, гуманное воспитание подрастающего поколения на традициях отцов и дедов; </w:t>
      </w:r>
      <w:r w:rsidRPr="000C4C5A">
        <w:rPr>
          <w:rFonts w:ascii="Times New Roman" w:hAnsi="Times New Roman"/>
          <w:color w:val="000000"/>
          <w:sz w:val="28"/>
          <w:szCs w:val="28"/>
        </w:rPr>
        <w:t xml:space="preserve">привитие школьникам навыков здорового образа жизни; привлечение к систематическим занятиям спортивными играми; пропаганда спорта, как альтернативы наркомании, </w:t>
      </w:r>
      <w:proofErr w:type="spellStart"/>
      <w:r w:rsidRPr="000C4C5A">
        <w:rPr>
          <w:rFonts w:ascii="Times New Roman" w:hAnsi="Times New Roman"/>
          <w:color w:val="000000"/>
          <w:sz w:val="28"/>
          <w:szCs w:val="28"/>
        </w:rPr>
        <w:t>табакокурению</w:t>
      </w:r>
      <w:proofErr w:type="spellEnd"/>
      <w:r w:rsidRPr="000C4C5A">
        <w:rPr>
          <w:rFonts w:ascii="Times New Roman" w:hAnsi="Times New Roman"/>
          <w:color w:val="000000"/>
          <w:sz w:val="28"/>
          <w:szCs w:val="28"/>
        </w:rPr>
        <w:t>, и другим негативным привычкам.</w:t>
      </w:r>
    </w:p>
    <w:p w:rsidR="002609AB" w:rsidRPr="000C4C5A" w:rsidRDefault="002609AB" w:rsidP="002609AB">
      <w:pPr>
        <w:jc w:val="both"/>
        <w:rPr>
          <w:rFonts w:ascii="Times New Roman" w:hAnsi="Times New Roman"/>
          <w:color w:val="000000"/>
          <w:sz w:val="28"/>
          <w:szCs w:val="28"/>
        </w:rPr>
      </w:pPr>
      <w:r w:rsidRPr="000C4C5A">
        <w:rPr>
          <w:rFonts w:ascii="Times New Roman" w:hAnsi="Times New Roman"/>
          <w:color w:val="000000"/>
          <w:sz w:val="28"/>
          <w:szCs w:val="28"/>
        </w:rPr>
        <w:t>Оборонно-массовая и военно-патриотическая работа осуществлялась по следующим направлениям:</w:t>
      </w:r>
    </w:p>
    <w:p w:rsidR="002609AB" w:rsidRPr="000C4C5A" w:rsidRDefault="002609AB" w:rsidP="002609AB">
      <w:pPr>
        <w:numPr>
          <w:ilvl w:val="0"/>
          <w:numId w:val="2"/>
        </w:numPr>
        <w:tabs>
          <w:tab w:val="left" w:pos="360"/>
        </w:tabs>
        <w:suppressAutoHyphens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0C4C5A">
        <w:rPr>
          <w:rFonts w:ascii="Times New Roman" w:hAnsi="Times New Roman"/>
          <w:color w:val="000000"/>
          <w:sz w:val="28"/>
          <w:szCs w:val="28"/>
        </w:rPr>
        <w:t>спортивные мероприятия;</w:t>
      </w:r>
    </w:p>
    <w:p w:rsidR="002609AB" w:rsidRPr="000C4C5A" w:rsidRDefault="002609AB" w:rsidP="002609AB">
      <w:pPr>
        <w:numPr>
          <w:ilvl w:val="0"/>
          <w:numId w:val="2"/>
        </w:numPr>
        <w:tabs>
          <w:tab w:val="left" w:pos="360"/>
        </w:tabs>
        <w:suppressAutoHyphens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0C4C5A">
        <w:rPr>
          <w:rFonts w:ascii="Times New Roman" w:hAnsi="Times New Roman"/>
          <w:color w:val="000000"/>
          <w:sz w:val="28"/>
          <w:szCs w:val="28"/>
        </w:rPr>
        <w:t>творческие конкурсы;</w:t>
      </w:r>
    </w:p>
    <w:p w:rsidR="002609AB" w:rsidRPr="000C4C5A" w:rsidRDefault="002609AB" w:rsidP="002609AB">
      <w:pPr>
        <w:numPr>
          <w:ilvl w:val="0"/>
          <w:numId w:val="2"/>
        </w:numPr>
        <w:tabs>
          <w:tab w:val="left" w:pos="360"/>
        </w:tabs>
        <w:suppressAutoHyphens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0C4C5A">
        <w:rPr>
          <w:rFonts w:ascii="Times New Roman" w:hAnsi="Times New Roman"/>
          <w:color w:val="000000"/>
          <w:sz w:val="28"/>
          <w:szCs w:val="28"/>
        </w:rPr>
        <w:t>внеклассные мероприятия;</w:t>
      </w:r>
    </w:p>
    <w:p w:rsidR="002609AB" w:rsidRPr="00EE2DA2" w:rsidRDefault="002609AB" w:rsidP="002609AB">
      <w:pPr>
        <w:jc w:val="both"/>
        <w:rPr>
          <w:rFonts w:ascii="Times New Roman" w:hAnsi="Times New Roman"/>
          <w:color w:val="000000"/>
          <w:sz w:val="28"/>
          <w:szCs w:val="28"/>
        </w:rPr>
      </w:pPr>
      <w:r w:rsidRPr="00357EC4">
        <w:rPr>
          <w:color w:val="000000"/>
          <w:sz w:val="28"/>
          <w:szCs w:val="28"/>
        </w:rPr>
        <w:t xml:space="preserve">       </w:t>
      </w:r>
      <w:r w:rsidRPr="00EE2DA2">
        <w:rPr>
          <w:rFonts w:ascii="Times New Roman" w:hAnsi="Times New Roman"/>
          <w:color w:val="000000"/>
          <w:sz w:val="28"/>
          <w:szCs w:val="28"/>
        </w:rPr>
        <w:tab/>
        <w:t>Проведены следующие спортивные мероприятия: соревнования по волейболу среди учащихся 8-11 классов, по пионерболу  среди 5-7 классов, весёлые старты среди 1-4 классов. Учащиеся также принимали участие в районных соревнованиях по</w:t>
      </w:r>
      <w:r w:rsidR="008939CD">
        <w:rPr>
          <w:rFonts w:ascii="Times New Roman" w:hAnsi="Times New Roman"/>
          <w:color w:val="000000"/>
          <w:sz w:val="28"/>
          <w:szCs w:val="28"/>
        </w:rPr>
        <w:t xml:space="preserve"> допризывной подготовке 8-9 классы</w:t>
      </w:r>
      <w:r w:rsidRPr="00EE2DA2">
        <w:rPr>
          <w:rFonts w:ascii="Times New Roman" w:hAnsi="Times New Roman"/>
          <w:color w:val="000000"/>
          <w:sz w:val="28"/>
          <w:szCs w:val="28"/>
        </w:rPr>
        <w:t>. Во всех спортивных мероприятиях учащиеся принимали активное участие, показали высокий уровень физической подготовки.</w:t>
      </w:r>
    </w:p>
    <w:p w:rsidR="002609AB" w:rsidRPr="00EE2DA2" w:rsidRDefault="002609AB" w:rsidP="002609AB">
      <w:pPr>
        <w:jc w:val="both"/>
        <w:rPr>
          <w:rFonts w:ascii="Times New Roman" w:hAnsi="Times New Roman"/>
          <w:color w:val="000000"/>
          <w:sz w:val="28"/>
          <w:szCs w:val="28"/>
        </w:rPr>
      </w:pPr>
      <w:r w:rsidRPr="00EE2DA2">
        <w:rPr>
          <w:rFonts w:ascii="Times New Roman" w:hAnsi="Times New Roman"/>
          <w:color w:val="000000"/>
          <w:sz w:val="28"/>
          <w:szCs w:val="28"/>
        </w:rPr>
        <w:t xml:space="preserve">     </w:t>
      </w:r>
      <w:r w:rsidRPr="00EE2DA2">
        <w:rPr>
          <w:rFonts w:ascii="Times New Roman" w:hAnsi="Times New Roman"/>
          <w:color w:val="000000"/>
          <w:sz w:val="28"/>
          <w:szCs w:val="28"/>
        </w:rPr>
        <w:tab/>
        <w:t xml:space="preserve">Организованы и проведены следующие творческие </w:t>
      </w:r>
      <w:r w:rsidR="008939CD">
        <w:rPr>
          <w:rFonts w:ascii="Times New Roman" w:hAnsi="Times New Roman"/>
          <w:color w:val="000000"/>
          <w:sz w:val="28"/>
          <w:szCs w:val="28"/>
        </w:rPr>
        <w:t>конкурсы: чтецов «Россия – Родина моя» (1</w:t>
      </w:r>
      <w:r w:rsidRPr="00EE2DA2">
        <w:rPr>
          <w:rFonts w:ascii="Times New Roman" w:hAnsi="Times New Roman"/>
          <w:color w:val="000000"/>
          <w:sz w:val="28"/>
          <w:szCs w:val="28"/>
        </w:rPr>
        <w:t>-11 классы), рисун</w:t>
      </w:r>
      <w:r w:rsidR="008939CD">
        <w:rPr>
          <w:rFonts w:ascii="Times New Roman" w:hAnsi="Times New Roman"/>
          <w:color w:val="000000"/>
          <w:sz w:val="28"/>
          <w:szCs w:val="28"/>
        </w:rPr>
        <w:t>ков «На радость гам, на страх врагам» (1</w:t>
      </w:r>
      <w:r w:rsidRPr="00EE2DA2">
        <w:rPr>
          <w:rFonts w:ascii="Times New Roman" w:hAnsi="Times New Roman"/>
          <w:color w:val="000000"/>
          <w:sz w:val="28"/>
          <w:szCs w:val="28"/>
        </w:rPr>
        <w:t>-7 классы), тематиче</w:t>
      </w:r>
      <w:r w:rsidR="008939CD">
        <w:rPr>
          <w:rFonts w:ascii="Times New Roman" w:hAnsi="Times New Roman"/>
          <w:color w:val="000000"/>
          <w:sz w:val="28"/>
          <w:szCs w:val="28"/>
        </w:rPr>
        <w:t xml:space="preserve">ские линейка «Открытие месячника </w:t>
      </w:r>
      <w:proofErr w:type="spellStart"/>
      <w:proofErr w:type="gramStart"/>
      <w:r w:rsidR="008939CD">
        <w:rPr>
          <w:rFonts w:ascii="Times New Roman" w:hAnsi="Times New Roman"/>
          <w:color w:val="000000"/>
          <w:sz w:val="28"/>
          <w:szCs w:val="28"/>
        </w:rPr>
        <w:t>оборонно</w:t>
      </w:r>
      <w:proofErr w:type="spellEnd"/>
      <w:r w:rsidR="008939CD">
        <w:rPr>
          <w:rFonts w:ascii="Times New Roman" w:hAnsi="Times New Roman"/>
          <w:color w:val="000000"/>
          <w:sz w:val="28"/>
          <w:szCs w:val="28"/>
        </w:rPr>
        <w:t xml:space="preserve"> – спортивной</w:t>
      </w:r>
      <w:proofErr w:type="gramEnd"/>
      <w:r w:rsidR="008939CD">
        <w:rPr>
          <w:rFonts w:ascii="Times New Roman" w:hAnsi="Times New Roman"/>
          <w:color w:val="000000"/>
          <w:sz w:val="28"/>
          <w:szCs w:val="28"/>
        </w:rPr>
        <w:t xml:space="preserve"> работы», «Воронеж – город воинской славы», «</w:t>
      </w:r>
      <w:proofErr w:type="spellStart"/>
      <w:r w:rsidR="008939CD">
        <w:rPr>
          <w:rFonts w:ascii="Times New Roman" w:hAnsi="Times New Roman"/>
          <w:color w:val="000000"/>
          <w:sz w:val="28"/>
          <w:szCs w:val="28"/>
        </w:rPr>
        <w:t>Физкульт</w:t>
      </w:r>
      <w:proofErr w:type="spellEnd"/>
      <w:r w:rsidR="008939CD">
        <w:rPr>
          <w:rFonts w:ascii="Times New Roman" w:hAnsi="Times New Roman"/>
          <w:color w:val="000000"/>
          <w:sz w:val="28"/>
          <w:szCs w:val="28"/>
        </w:rPr>
        <w:t xml:space="preserve"> – Ура!»</w:t>
      </w:r>
      <w:r w:rsidRPr="00EE2DA2">
        <w:rPr>
          <w:rFonts w:ascii="Times New Roman" w:hAnsi="Times New Roman"/>
          <w:color w:val="000000"/>
          <w:sz w:val="28"/>
          <w:szCs w:val="28"/>
        </w:rPr>
        <w:t>»</w:t>
      </w:r>
      <w:r w:rsidR="008939CD">
        <w:rPr>
          <w:rFonts w:ascii="Times New Roman" w:hAnsi="Times New Roman"/>
          <w:color w:val="000000"/>
          <w:sz w:val="28"/>
          <w:szCs w:val="28"/>
        </w:rPr>
        <w:t>, «Армейский экспресс</w:t>
      </w:r>
      <w:r w:rsidRPr="00EE2DA2">
        <w:rPr>
          <w:rFonts w:ascii="Times New Roman" w:hAnsi="Times New Roman"/>
          <w:color w:val="000000"/>
          <w:sz w:val="28"/>
          <w:szCs w:val="28"/>
        </w:rPr>
        <w:t>». Творческими конкурсами были охвачены учащиеся младшего, среднего и старшего звеньев. Ученики проявили живой интерес и уважение к истории и культуре Отечества, родного края.</w:t>
      </w:r>
    </w:p>
    <w:p w:rsidR="002609AB" w:rsidRPr="00EE2DA2" w:rsidRDefault="002609AB" w:rsidP="002609AB">
      <w:pPr>
        <w:jc w:val="both"/>
        <w:rPr>
          <w:rFonts w:ascii="Times New Roman" w:hAnsi="Times New Roman"/>
          <w:color w:val="000000"/>
          <w:sz w:val="28"/>
          <w:szCs w:val="28"/>
        </w:rPr>
      </w:pPr>
      <w:r w:rsidRPr="00EE2DA2">
        <w:rPr>
          <w:rFonts w:ascii="Times New Roman" w:hAnsi="Times New Roman"/>
          <w:color w:val="000000"/>
          <w:sz w:val="28"/>
          <w:szCs w:val="28"/>
        </w:rPr>
        <w:t xml:space="preserve">    </w:t>
      </w:r>
      <w:r w:rsidRPr="00EE2DA2">
        <w:rPr>
          <w:rFonts w:ascii="Times New Roman" w:hAnsi="Times New Roman"/>
          <w:color w:val="000000"/>
          <w:sz w:val="28"/>
          <w:szCs w:val="28"/>
        </w:rPr>
        <w:tab/>
        <w:t>Классными руководителями 1-11 кл</w:t>
      </w:r>
      <w:r w:rsidR="008939CD">
        <w:rPr>
          <w:rFonts w:ascii="Times New Roman" w:hAnsi="Times New Roman"/>
          <w:color w:val="000000"/>
          <w:sz w:val="28"/>
          <w:szCs w:val="28"/>
        </w:rPr>
        <w:t xml:space="preserve">ассов проведены  </w:t>
      </w:r>
      <w:r w:rsidRPr="00EE2DA2">
        <w:rPr>
          <w:rFonts w:ascii="Times New Roman" w:hAnsi="Times New Roman"/>
          <w:color w:val="000000"/>
          <w:sz w:val="28"/>
          <w:szCs w:val="28"/>
        </w:rPr>
        <w:t xml:space="preserve"> классные часы</w:t>
      </w:r>
      <w:r w:rsidR="008939CD">
        <w:rPr>
          <w:rFonts w:ascii="Times New Roman" w:hAnsi="Times New Roman"/>
          <w:color w:val="000000"/>
          <w:sz w:val="28"/>
          <w:szCs w:val="28"/>
        </w:rPr>
        <w:t xml:space="preserve"> «Поле русской славы»</w:t>
      </w:r>
      <w:r w:rsidRPr="00EE2DA2">
        <w:rPr>
          <w:rFonts w:ascii="Times New Roman" w:hAnsi="Times New Roman"/>
          <w:color w:val="000000"/>
          <w:sz w:val="28"/>
          <w:szCs w:val="28"/>
        </w:rPr>
        <w:t xml:space="preserve"> по истории боевых действий с организацией </w:t>
      </w:r>
      <w:r w:rsidRPr="00EE2DA2">
        <w:rPr>
          <w:rFonts w:ascii="Times New Roman" w:hAnsi="Times New Roman"/>
          <w:color w:val="000000"/>
          <w:sz w:val="28"/>
          <w:szCs w:val="28"/>
        </w:rPr>
        <w:lastRenderedPageBreak/>
        <w:t xml:space="preserve">просмотров фильмов о событиях Великой Отечественной войны, о героях войны. Организовано прошло посещение школьного музея ВОВ всеми классными коллективами. </w:t>
      </w:r>
    </w:p>
    <w:p w:rsidR="002609AB" w:rsidRPr="00EE2DA2" w:rsidRDefault="002609AB" w:rsidP="002609AB">
      <w:pPr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EE2DA2">
        <w:rPr>
          <w:rFonts w:ascii="Times New Roman" w:hAnsi="Times New Roman"/>
          <w:color w:val="000000"/>
          <w:sz w:val="28"/>
          <w:szCs w:val="28"/>
        </w:rPr>
        <w:t>Проведен день памяти воинов – интернационалистов, посвященный 23 годовщине вывода советских войск из Афганистана (15.02.)</w:t>
      </w:r>
    </w:p>
    <w:p w:rsidR="002609AB" w:rsidRPr="00EE2DA2" w:rsidRDefault="002609AB" w:rsidP="002609AB">
      <w:pPr>
        <w:jc w:val="both"/>
        <w:rPr>
          <w:rFonts w:ascii="Times New Roman" w:hAnsi="Times New Roman"/>
          <w:color w:val="000000"/>
          <w:sz w:val="28"/>
          <w:szCs w:val="28"/>
        </w:rPr>
      </w:pPr>
      <w:r w:rsidRPr="00EE2DA2">
        <w:rPr>
          <w:rFonts w:ascii="Times New Roman" w:hAnsi="Times New Roman"/>
          <w:color w:val="000000"/>
          <w:sz w:val="28"/>
          <w:szCs w:val="28"/>
        </w:rPr>
        <w:t xml:space="preserve">       </w:t>
      </w:r>
      <w:r w:rsidRPr="00EE2DA2">
        <w:rPr>
          <w:rFonts w:ascii="Times New Roman" w:hAnsi="Times New Roman"/>
          <w:color w:val="000000"/>
          <w:sz w:val="28"/>
          <w:szCs w:val="28"/>
        </w:rPr>
        <w:tab/>
        <w:t xml:space="preserve">Среди учащихся школы состоялись конкурсы-состязания: </w:t>
      </w:r>
      <w:proofErr w:type="gramStart"/>
      <w:r w:rsidRPr="00EE2DA2">
        <w:rPr>
          <w:rFonts w:ascii="Times New Roman" w:hAnsi="Times New Roman"/>
          <w:color w:val="000000"/>
          <w:sz w:val="28"/>
          <w:szCs w:val="28"/>
        </w:rPr>
        <w:t>«А ну-ка, мальчики!» (1</w:t>
      </w:r>
      <w:r w:rsidR="008939CD">
        <w:rPr>
          <w:rFonts w:ascii="Times New Roman" w:hAnsi="Times New Roman"/>
          <w:color w:val="000000"/>
          <w:sz w:val="28"/>
          <w:szCs w:val="28"/>
        </w:rPr>
        <w:t>-4 классы),  «Вперёд, мальчишки!»» (5-7 классы), «Браво, мальчики</w:t>
      </w:r>
      <w:r w:rsidRPr="00EE2DA2">
        <w:rPr>
          <w:rFonts w:ascii="Times New Roman" w:hAnsi="Times New Roman"/>
          <w:color w:val="000000"/>
          <w:sz w:val="28"/>
          <w:szCs w:val="28"/>
        </w:rPr>
        <w:t>» (8-10 классы).</w:t>
      </w:r>
      <w:proofErr w:type="gramEnd"/>
      <w:r w:rsidRPr="00EE2DA2">
        <w:rPr>
          <w:rFonts w:ascii="Times New Roman" w:hAnsi="Times New Roman"/>
          <w:color w:val="000000"/>
          <w:sz w:val="28"/>
          <w:szCs w:val="28"/>
        </w:rPr>
        <w:t xml:space="preserve"> В конкурсные программы были включены творческие, интеллектуальные задания, спортивные состязания. Учащиеся показали высокий уровень коллективизма, внимания, воли, терпения, выдержки, смекалки и вежливости.</w:t>
      </w:r>
      <w:r w:rsidR="00B478D4">
        <w:rPr>
          <w:rFonts w:ascii="Times New Roman" w:hAnsi="Times New Roman"/>
          <w:color w:val="000000"/>
          <w:sz w:val="28"/>
          <w:szCs w:val="28"/>
        </w:rPr>
        <w:t xml:space="preserve"> 22.02 прошёл праздничный концерт «Слава армии Российской!»</w:t>
      </w:r>
    </w:p>
    <w:p w:rsidR="002609AB" w:rsidRPr="00EE2DA2" w:rsidRDefault="002609AB" w:rsidP="002609AB">
      <w:pPr>
        <w:jc w:val="both"/>
        <w:rPr>
          <w:rFonts w:ascii="Times New Roman" w:hAnsi="Times New Roman"/>
          <w:sz w:val="28"/>
          <w:szCs w:val="28"/>
        </w:rPr>
      </w:pPr>
      <w:r w:rsidRPr="00EE2DA2">
        <w:rPr>
          <w:rFonts w:ascii="Times New Roman" w:hAnsi="Times New Roman"/>
          <w:color w:val="000000"/>
          <w:sz w:val="28"/>
          <w:szCs w:val="28"/>
        </w:rPr>
        <w:t xml:space="preserve">    </w:t>
      </w:r>
      <w:r w:rsidRPr="00EE2DA2">
        <w:rPr>
          <w:rFonts w:ascii="Times New Roman" w:hAnsi="Times New Roman"/>
          <w:color w:val="000000"/>
          <w:sz w:val="28"/>
          <w:szCs w:val="28"/>
        </w:rPr>
        <w:tab/>
        <w:t xml:space="preserve">Совет старшеклассников проявлял активное участие в мероприятиях Месячника. Было проведено заседание Совета старшеклассников, на котором составили и утвердили  план работы в рамках Месячника </w:t>
      </w:r>
      <w:proofErr w:type="spellStart"/>
      <w:r w:rsidRPr="00EE2DA2">
        <w:rPr>
          <w:rFonts w:ascii="Times New Roman" w:hAnsi="Times New Roman"/>
          <w:sz w:val="28"/>
          <w:szCs w:val="28"/>
        </w:rPr>
        <w:t>военно</w:t>
      </w:r>
      <w:proofErr w:type="spellEnd"/>
      <w:r w:rsidRPr="00EE2DA2">
        <w:rPr>
          <w:rFonts w:ascii="Times New Roman" w:hAnsi="Times New Roman"/>
          <w:sz w:val="28"/>
          <w:szCs w:val="28"/>
        </w:rPr>
        <w:t xml:space="preserve">–патриотической работы. </w:t>
      </w:r>
    </w:p>
    <w:p w:rsidR="002609AB" w:rsidRPr="00EE2DA2" w:rsidRDefault="002609AB" w:rsidP="002609AB">
      <w:pPr>
        <w:jc w:val="both"/>
        <w:rPr>
          <w:rFonts w:ascii="Times New Roman" w:hAnsi="Times New Roman"/>
          <w:sz w:val="28"/>
          <w:szCs w:val="28"/>
        </w:rPr>
      </w:pPr>
      <w:r w:rsidRPr="00EE2DA2">
        <w:rPr>
          <w:rFonts w:ascii="Times New Roman" w:hAnsi="Times New Roman"/>
          <w:sz w:val="28"/>
          <w:szCs w:val="28"/>
        </w:rPr>
        <w:t xml:space="preserve">   </w:t>
      </w:r>
      <w:r w:rsidRPr="00EE2DA2">
        <w:rPr>
          <w:rFonts w:ascii="Times New Roman" w:hAnsi="Times New Roman"/>
          <w:sz w:val="28"/>
          <w:szCs w:val="28"/>
        </w:rPr>
        <w:tab/>
        <w:t xml:space="preserve">Итоги  спортивных мероприятий, творческих конкурсов, внеклассных мероприятий систематически освещались на сайте, школьных  стендах. По результатам состоявшихся мероприятий  проводились линейки с вручением грамот победителям. Итоги мероприятий отражались в экранах соревнований на школьных стендах. </w:t>
      </w:r>
    </w:p>
    <w:p w:rsidR="002609AB" w:rsidRPr="00EE2DA2" w:rsidRDefault="002609AB" w:rsidP="002609AB">
      <w:pPr>
        <w:jc w:val="both"/>
        <w:rPr>
          <w:rFonts w:ascii="Times New Roman" w:hAnsi="Times New Roman"/>
          <w:sz w:val="28"/>
          <w:szCs w:val="28"/>
        </w:rPr>
      </w:pPr>
      <w:r w:rsidRPr="00EE2DA2">
        <w:rPr>
          <w:rFonts w:ascii="Times New Roman" w:hAnsi="Times New Roman"/>
          <w:sz w:val="28"/>
          <w:szCs w:val="28"/>
        </w:rPr>
        <w:t xml:space="preserve">     Подведение окончательных итогов Месячника оборонно-массовой и военно-патриотической работы состо</w:t>
      </w:r>
      <w:r w:rsidR="00B478D4">
        <w:rPr>
          <w:rFonts w:ascii="Times New Roman" w:hAnsi="Times New Roman"/>
          <w:sz w:val="28"/>
          <w:szCs w:val="28"/>
        </w:rPr>
        <w:t>ялось на общешкольной линейке 1.03.2013</w:t>
      </w:r>
      <w:r w:rsidRPr="00EE2DA2">
        <w:rPr>
          <w:rFonts w:ascii="Times New Roman" w:hAnsi="Times New Roman"/>
          <w:sz w:val="28"/>
          <w:szCs w:val="28"/>
        </w:rPr>
        <w:t xml:space="preserve"> года. </w:t>
      </w:r>
    </w:p>
    <w:p w:rsidR="002609AB" w:rsidRPr="00EE2DA2" w:rsidRDefault="00B478D4" w:rsidP="00B478D4">
      <w:pPr>
        <w:tabs>
          <w:tab w:val="left" w:pos="0"/>
        </w:tabs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2609AB" w:rsidRPr="00EE2DA2">
        <w:rPr>
          <w:rFonts w:ascii="Times New Roman" w:hAnsi="Times New Roman"/>
          <w:sz w:val="28"/>
          <w:szCs w:val="28"/>
        </w:rPr>
        <w:t xml:space="preserve">Работа по организации мероприятий в рамках Месячника </w:t>
      </w:r>
      <w:proofErr w:type="spellStart"/>
      <w:r w:rsidR="002609AB" w:rsidRPr="00EE2DA2">
        <w:rPr>
          <w:rFonts w:ascii="Times New Roman" w:hAnsi="Times New Roman"/>
          <w:sz w:val="28"/>
          <w:szCs w:val="28"/>
        </w:rPr>
        <w:t>военно</w:t>
      </w:r>
      <w:proofErr w:type="spellEnd"/>
      <w:r w:rsidR="002609AB" w:rsidRPr="00EE2DA2">
        <w:rPr>
          <w:rFonts w:ascii="Times New Roman" w:hAnsi="Times New Roman"/>
          <w:sz w:val="28"/>
          <w:szCs w:val="28"/>
        </w:rPr>
        <w:t>–патриотической работы проведена на достаточно высоком уровне.</w:t>
      </w:r>
    </w:p>
    <w:p w:rsidR="002609AB" w:rsidRPr="00EE2DA2" w:rsidRDefault="00B478D4" w:rsidP="00B478D4">
      <w:pPr>
        <w:tabs>
          <w:tab w:val="left" w:pos="5040"/>
          <w:tab w:val="right" w:pos="9540"/>
        </w:tabs>
        <w:suppressAutoHyphens/>
        <w:spacing w:after="0" w:line="240" w:lineRule="auto"/>
        <w:ind w:right="-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Объявлена </w:t>
      </w:r>
      <w:r w:rsidR="002609AB" w:rsidRPr="00EE2DA2">
        <w:rPr>
          <w:rFonts w:ascii="Times New Roman" w:hAnsi="Times New Roman"/>
          <w:sz w:val="28"/>
          <w:szCs w:val="28"/>
        </w:rPr>
        <w:t xml:space="preserve"> благодарность классным руководителям 1-11 классов за подготовку и          организацию мероприятий в рамках Месячника.</w:t>
      </w:r>
    </w:p>
    <w:p w:rsidR="00B478D4" w:rsidRDefault="00B478D4" w:rsidP="002609AB">
      <w:pPr>
        <w:rPr>
          <w:rFonts w:ascii="Times New Roman" w:hAnsi="Times New Roman"/>
          <w:sz w:val="28"/>
          <w:szCs w:val="28"/>
        </w:rPr>
      </w:pPr>
    </w:p>
    <w:p w:rsidR="00B478D4" w:rsidRDefault="00B478D4" w:rsidP="002609AB">
      <w:pPr>
        <w:rPr>
          <w:rFonts w:ascii="Times New Roman" w:hAnsi="Times New Roman"/>
          <w:sz w:val="28"/>
          <w:szCs w:val="28"/>
        </w:rPr>
      </w:pPr>
    </w:p>
    <w:p w:rsidR="002609AB" w:rsidRDefault="002609AB" w:rsidP="002609AB">
      <w:pPr>
        <w:rPr>
          <w:rFonts w:ascii="Times New Roman" w:hAnsi="Times New Roman"/>
          <w:sz w:val="28"/>
          <w:szCs w:val="28"/>
        </w:rPr>
      </w:pPr>
      <w:r w:rsidRPr="00EE2DA2">
        <w:rPr>
          <w:rFonts w:ascii="Times New Roman" w:hAnsi="Times New Roman"/>
          <w:sz w:val="28"/>
          <w:szCs w:val="28"/>
        </w:rPr>
        <w:t xml:space="preserve">Заместитель  директора по ВР                                          </w:t>
      </w:r>
      <w:proofErr w:type="spellStart"/>
      <w:r w:rsidRPr="00EE2DA2">
        <w:rPr>
          <w:rFonts w:ascii="Times New Roman" w:hAnsi="Times New Roman"/>
          <w:sz w:val="28"/>
          <w:szCs w:val="28"/>
        </w:rPr>
        <w:t>Н.А.Крючкова</w:t>
      </w:r>
      <w:proofErr w:type="spellEnd"/>
    </w:p>
    <w:p w:rsidR="00800B69" w:rsidRDefault="00800B69" w:rsidP="002609AB">
      <w:pPr>
        <w:rPr>
          <w:rFonts w:ascii="Times New Roman" w:hAnsi="Times New Roman"/>
          <w:sz w:val="28"/>
          <w:szCs w:val="28"/>
        </w:rPr>
      </w:pPr>
    </w:p>
    <w:p w:rsidR="00800B69" w:rsidRDefault="00800B69" w:rsidP="002609AB">
      <w:pPr>
        <w:rPr>
          <w:rFonts w:ascii="Times New Roman" w:hAnsi="Times New Roman"/>
          <w:sz w:val="28"/>
          <w:szCs w:val="28"/>
        </w:rPr>
      </w:pPr>
    </w:p>
    <w:p w:rsidR="00800B69" w:rsidRDefault="00800B69" w:rsidP="002609AB">
      <w:pPr>
        <w:rPr>
          <w:rFonts w:ascii="Times New Roman" w:hAnsi="Times New Roman"/>
          <w:sz w:val="28"/>
          <w:szCs w:val="28"/>
        </w:rPr>
      </w:pPr>
    </w:p>
    <w:p w:rsidR="00800B69" w:rsidRDefault="00800B69" w:rsidP="002609AB">
      <w:pPr>
        <w:rPr>
          <w:rFonts w:ascii="Times New Roman" w:hAnsi="Times New Roman"/>
          <w:sz w:val="28"/>
          <w:szCs w:val="28"/>
        </w:rPr>
      </w:pPr>
    </w:p>
    <w:p w:rsidR="00800B69" w:rsidRDefault="00800B69" w:rsidP="002609AB">
      <w:pPr>
        <w:rPr>
          <w:rFonts w:ascii="Times New Roman" w:hAnsi="Times New Roman"/>
          <w:sz w:val="28"/>
          <w:szCs w:val="28"/>
        </w:rPr>
      </w:pPr>
    </w:p>
    <w:p w:rsidR="00800B69" w:rsidRDefault="00800B69" w:rsidP="002609AB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1" name="Рисунок 1" descr="C:\Users\Александр\Desktop\Месячник\SDC11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\Desktop\Месячник\SDC1153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0B69" w:rsidRDefault="00800B69" w:rsidP="002609AB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Соревнования по волейболу 8-11 классы</w:t>
      </w:r>
    </w:p>
    <w:p w:rsidR="00800B69" w:rsidRDefault="00800B69" w:rsidP="002609AB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2" name="Рисунок 2" descr="C:\Users\Александр\Desktop\Месячник\SDC12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ександр\Desktop\Месячник\SDC1209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0B69" w:rsidRDefault="00800B69" w:rsidP="002609AB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Линейка «</w:t>
      </w:r>
      <w:proofErr w:type="spellStart"/>
      <w:r>
        <w:rPr>
          <w:rFonts w:ascii="Times New Roman" w:hAnsi="Times New Roman"/>
          <w:sz w:val="28"/>
          <w:szCs w:val="28"/>
        </w:rPr>
        <w:t>Физкульт</w:t>
      </w:r>
      <w:proofErr w:type="spellEnd"/>
      <w:r>
        <w:rPr>
          <w:rFonts w:ascii="Times New Roman" w:hAnsi="Times New Roman"/>
          <w:sz w:val="28"/>
          <w:szCs w:val="28"/>
        </w:rPr>
        <w:t xml:space="preserve"> – Ура!»</w:t>
      </w:r>
    </w:p>
    <w:p w:rsidR="00800B69" w:rsidRDefault="00800B69" w:rsidP="002609AB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3" name="Рисунок 3" descr="C:\Users\Александр\Desktop\Месячник\SDC12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ександр\Desktop\Месячник\SDC121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0B69" w:rsidRDefault="00800B69" w:rsidP="002609AB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Конкурсная программа «Последний герой!» 5-7 классы</w:t>
      </w:r>
    </w:p>
    <w:p w:rsidR="00800B69" w:rsidRPr="00EE2DA2" w:rsidRDefault="00800B69" w:rsidP="002609AB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629150" cy="4867275"/>
            <wp:effectExtent l="19050" t="0" r="0" b="0"/>
            <wp:docPr id="4" name="Рисунок 4" descr="C:\Users\Александр\Desktop\Месячник\SDC12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ександр\Desktop\Месячник\SDC1213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486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5414" w:rsidRDefault="00800B69">
      <w:r>
        <w:lastRenderedPageBreak/>
        <w:t xml:space="preserve">                     </w:t>
      </w:r>
      <w:r>
        <w:rPr>
          <w:noProof/>
          <w:lang w:eastAsia="ru-RU"/>
        </w:rPr>
        <w:drawing>
          <wp:inline distT="0" distB="0" distL="0" distR="0">
            <wp:extent cx="3905250" cy="4838700"/>
            <wp:effectExtent l="19050" t="0" r="0" b="0"/>
            <wp:docPr id="5" name="Рисунок 5" descr="C:\Users\Александр\Desktop\Месячник\SDC12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лександр\Desktop\Месячник\SDC1214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483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0B69" w:rsidRDefault="00800B69">
      <w:r>
        <w:t xml:space="preserve">                                         «Последний герой» 8-11 классы</w:t>
      </w:r>
    </w:p>
    <w:p w:rsidR="00800B69" w:rsidRDefault="00800B69">
      <w:r>
        <w:t xml:space="preserve">                          </w:t>
      </w:r>
      <w:r>
        <w:rPr>
          <w:noProof/>
          <w:lang w:eastAsia="ru-RU"/>
        </w:rPr>
        <w:drawing>
          <wp:inline distT="0" distB="0" distL="0" distR="0">
            <wp:extent cx="4067175" cy="3581400"/>
            <wp:effectExtent l="19050" t="0" r="9525" b="0"/>
            <wp:docPr id="6" name="Рисунок 6" descr="C:\Users\Александр\Desktop\Месячник\SDC12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лександр\Desktop\Месячник\SDC1215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358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0B69" w:rsidRDefault="00800B69"/>
    <w:p w:rsidR="00800B69" w:rsidRDefault="00800B69"/>
    <w:p w:rsidR="00800B69" w:rsidRDefault="00800B69"/>
    <w:p w:rsidR="00800B69" w:rsidRDefault="00800B69">
      <w:r>
        <w:rPr>
          <w:noProof/>
          <w:lang w:eastAsia="ru-RU"/>
        </w:rPr>
        <w:lastRenderedPageBreak/>
        <w:drawing>
          <wp:inline distT="0" distB="0" distL="0" distR="0">
            <wp:extent cx="5940425" cy="4191000"/>
            <wp:effectExtent l="19050" t="0" r="3175" b="0"/>
            <wp:docPr id="7" name="Рисунок 7" descr="C:\Users\Александр\Desktop\Месячник\SDC12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лександр\Desktop\Месячник\SDC1215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0B69" w:rsidRDefault="00800B69">
      <w:r>
        <w:t>Конкурс рисунков «На радость нам, на страх врагам»</w:t>
      </w:r>
    </w:p>
    <w:p w:rsidR="00800B69" w:rsidRDefault="00800B69"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8" name="Рисунок 8" descr="C:\Users\Александр\Desktop\Месячник\SDC12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лександр\Desktop\Месячник\SDC1216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0B69" w:rsidRDefault="00800B69">
      <w:r>
        <w:t>Оформление стенда «Воронеж в годы войны»</w:t>
      </w:r>
    </w:p>
    <w:p w:rsidR="00D14017" w:rsidRDefault="00D14017"/>
    <w:p w:rsidR="00D14017" w:rsidRDefault="00D14017">
      <w:r>
        <w:lastRenderedPageBreak/>
        <w:t>Праздничный концерт</w:t>
      </w:r>
    </w:p>
    <w:p w:rsidR="00D14017" w:rsidRDefault="00D14017">
      <w:r>
        <w:t xml:space="preserve">             </w:t>
      </w:r>
      <w:r>
        <w:rPr>
          <w:noProof/>
          <w:lang w:eastAsia="ru-RU"/>
        </w:rPr>
        <w:drawing>
          <wp:inline distT="0" distB="0" distL="0" distR="0">
            <wp:extent cx="4600575" cy="3933825"/>
            <wp:effectExtent l="19050" t="0" r="9525" b="0"/>
            <wp:docPr id="9" name="Рисунок 1" descr="C:\Users\Александр\Desktop\Месячник\SDC12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\Desktop\Месячник\SDC1216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393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4017" w:rsidRDefault="00D14017"/>
    <w:p w:rsidR="00D14017" w:rsidRDefault="00D14017">
      <w:r>
        <w:rPr>
          <w:noProof/>
          <w:lang w:eastAsia="ru-RU"/>
        </w:rPr>
        <w:drawing>
          <wp:inline distT="0" distB="0" distL="0" distR="0">
            <wp:extent cx="5940425" cy="4229100"/>
            <wp:effectExtent l="19050" t="0" r="3175" b="0"/>
            <wp:docPr id="10" name="Рисунок 2" descr="C:\Users\Александр\Desktop\Месячник\SDC121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ександр\Desktop\Месячник\SDC1216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2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14017" w:rsidSect="00EE2DA2">
      <w:pgSz w:w="11906" w:h="16838"/>
      <w:pgMar w:top="568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>
    <w:nsid w:val="00000002"/>
    <w:multiLevelType w:val="singleLevel"/>
    <w:tmpl w:val="00000002"/>
    <w:name w:val="WW8Num3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</w:abstractNum>
  <w:abstractNum w:abstractNumId="2">
    <w:nsid w:val="00000003"/>
    <w:multiLevelType w:val="singleLevel"/>
    <w:tmpl w:val="00000003"/>
    <w:name w:val="WW8Num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4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609AB"/>
    <w:rsid w:val="002609AB"/>
    <w:rsid w:val="00526794"/>
    <w:rsid w:val="00794E4E"/>
    <w:rsid w:val="00800B69"/>
    <w:rsid w:val="00853BAD"/>
    <w:rsid w:val="008939CD"/>
    <w:rsid w:val="00924FEE"/>
    <w:rsid w:val="00B478D4"/>
    <w:rsid w:val="00B95414"/>
    <w:rsid w:val="00D140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09AB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609AB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800B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00B69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1</Pages>
  <Words>636</Words>
  <Characters>3631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4259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</dc:creator>
  <cp:lastModifiedBy>Александр</cp:lastModifiedBy>
  <cp:revision>5</cp:revision>
  <cp:lastPrinted>2013-02-22T07:13:00Z</cp:lastPrinted>
  <dcterms:created xsi:type="dcterms:W3CDTF">2013-02-21T06:02:00Z</dcterms:created>
  <dcterms:modified xsi:type="dcterms:W3CDTF">2013-02-22T07:15:00Z</dcterms:modified>
</cp:coreProperties>
</file>